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C913D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C913DE">
        <w:rPr>
          <w:rFonts w:ascii="Arial" w:hAnsi="Arial" w:cs="Arial"/>
          <w:b/>
          <w:color w:val="auto"/>
          <w:sz w:val="15"/>
          <w:szCs w:val="15"/>
        </w:rPr>
        <w:t xml:space="preserve">GU UE S numero </w:t>
      </w:r>
      <w:r w:rsidR="00C913DE" w:rsidRPr="00C913DE">
        <w:rPr>
          <w:rFonts w:ascii="Arial" w:hAnsi="Arial" w:cs="Arial"/>
          <w:b/>
          <w:color w:val="auto"/>
          <w:sz w:val="15"/>
          <w:szCs w:val="15"/>
        </w:rPr>
        <w:t>055</w:t>
      </w:r>
      <w:r w:rsidRPr="00C913DE">
        <w:rPr>
          <w:rFonts w:ascii="Arial" w:hAnsi="Arial" w:cs="Arial"/>
          <w:b/>
          <w:color w:val="auto"/>
          <w:sz w:val="15"/>
          <w:szCs w:val="15"/>
        </w:rPr>
        <w:t xml:space="preserve">, data </w:t>
      </w:r>
      <w:r w:rsidR="00C913DE" w:rsidRPr="00C913DE">
        <w:rPr>
          <w:rFonts w:ascii="Arial" w:hAnsi="Arial" w:cs="Arial"/>
          <w:b/>
          <w:color w:val="auto"/>
          <w:sz w:val="15"/>
          <w:szCs w:val="15"/>
        </w:rPr>
        <w:t>20</w:t>
      </w:r>
      <w:r w:rsidR="00B106C1" w:rsidRPr="00C913DE">
        <w:rPr>
          <w:rFonts w:ascii="Arial" w:hAnsi="Arial" w:cs="Arial"/>
          <w:b/>
          <w:color w:val="auto"/>
          <w:sz w:val="15"/>
          <w:szCs w:val="15"/>
        </w:rPr>
        <w:t>.0</w:t>
      </w:r>
      <w:r w:rsidR="00C913DE" w:rsidRPr="00C913DE">
        <w:rPr>
          <w:rFonts w:ascii="Arial" w:hAnsi="Arial" w:cs="Arial"/>
          <w:b/>
          <w:color w:val="auto"/>
          <w:sz w:val="15"/>
          <w:szCs w:val="15"/>
        </w:rPr>
        <w:t>3</w:t>
      </w:r>
      <w:r w:rsidR="00B106C1" w:rsidRPr="00C913DE">
        <w:rPr>
          <w:rFonts w:ascii="Arial" w:hAnsi="Arial" w:cs="Arial"/>
          <w:b/>
          <w:color w:val="auto"/>
          <w:sz w:val="15"/>
          <w:szCs w:val="15"/>
        </w:rPr>
        <w:t>.201</w:t>
      </w:r>
      <w:r w:rsidR="00C913DE" w:rsidRPr="00C913DE">
        <w:rPr>
          <w:rFonts w:ascii="Arial" w:hAnsi="Arial" w:cs="Arial"/>
          <w:b/>
          <w:color w:val="auto"/>
          <w:sz w:val="15"/>
          <w:szCs w:val="15"/>
        </w:rPr>
        <w:t>8</w:t>
      </w:r>
      <w:r w:rsidR="00B106C1" w:rsidRPr="00C913DE">
        <w:rPr>
          <w:rFonts w:ascii="Arial" w:hAnsi="Arial" w:cs="Arial"/>
          <w:b/>
          <w:color w:val="auto"/>
          <w:sz w:val="15"/>
          <w:szCs w:val="15"/>
        </w:rPr>
        <w:t>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C913DE">
        <w:rPr>
          <w:rFonts w:ascii="Arial" w:hAnsi="Arial" w:cs="Arial"/>
          <w:b/>
          <w:color w:val="auto"/>
          <w:sz w:val="15"/>
          <w:szCs w:val="15"/>
        </w:rPr>
        <w:t xml:space="preserve">Numero dell'avviso nella GU S: </w:t>
      </w:r>
      <w:r w:rsidR="00485DCB" w:rsidRPr="00C913DE">
        <w:rPr>
          <w:rFonts w:ascii="Arial" w:hAnsi="Arial" w:cs="Arial"/>
          <w:b/>
          <w:color w:val="auto"/>
          <w:sz w:val="15"/>
          <w:szCs w:val="15"/>
        </w:rPr>
        <w:t xml:space="preserve">2017/S </w:t>
      </w:r>
      <w:r w:rsidR="00C913DE" w:rsidRPr="00C913DE">
        <w:rPr>
          <w:rFonts w:ascii="Arial" w:hAnsi="Arial" w:cs="Arial"/>
          <w:b/>
          <w:color w:val="auto"/>
          <w:sz w:val="15"/>
          <w:szCs w:val="15"/>
        </w:rPr>
        <w:t>55</w:t>
      </w:r>
      <w:r w:rsidR="00485DCB" w:rsidRPr="00C913DE">
        <w:rPr>
          <w:rFonts w:ascii="Arial" w:hAnsi="Arial" w:cs="Arial"/>
          <w:b/>
          <w:color w:val="auto"/>
          <w:sz w:val="15"/>
          <w:szCs w:val="15"/>
        </w:rPr>
        <w:t>-</w:t>
      </w:r>
      <w:r w:rsidR="00C913DE" w:rsidRPr="00C913DE">
        <w:rPr>
          <w:rFonts w:ascii="Arial" w:hAnsi="Arial" w:cs="Arial"/>
          <w:b/>
          <w:color w:val="auto"/>
          <w:sz w:val="15"/>
          <w:szCs w:val="15"/>
        </w:rPr>
        <w:t>122821</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w:t>
      </w:r>
      <w:bookmarkStart w:id="0" w:name="_GoBack"/>
      <w:bookmarkEnd w:id="0"/>
      <w:r>
        <w:rPr>
          <w:rFonts w:ascii="Arial" w:hAnsi="Arial" w:cs="Arial"/>
          <w:b/>
          <w:w w:val="0"/>
          <w:sz w:val="15"/>
          <w:szCs w:val="15"/>
        </w:rPr>
        <w: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13626E">
            <w:r w:rsidRPr="0013626E">
              <w:rPr>
                <w:rFonts w:ascii="Arial" w:hAnsi="Arial" w:cs="Arial"/>
                <w:bCs/>
                <w:sz w:val="14"/>
                <w:szCs w:val="14"/>
              </w:rPr>
              <w:t>Fornitura di licenze Microsoft a volume e servizi connessi</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13626E" w:rsidP="0013626E">
            <w:r>
              <w:rPr>
                <w:rFonts w:ascii="Arial" w:hAnsi="Arial" w:cs="Arial"/>
                <w:sz w:val="14"/>
                <w:szCs w:val="14"/>
              </w:rPr>
              <w:t>0</w:t>
            </w:r>
            <w:r w:rsidR="00E65651">
              <w:rPr>
                <w:rFonts w:ascii="Arial" w:hAnsi="Arial" w:cs="Arial"/>
                <w:sz w:val="14"/>
                <w:szCs w:val="14"/>
              </w:rPr>
              <w:t>2</w:t>
            </w:r>
            <w:r w:rsidR="00951FAD">
              <w:rPr>
                <w:rFonts w:ascii="Arial" w:hAnsi="Arial" w:cs="Arial"/>
                <w:sz w:val="14"/>
                <w:szCs w:val="14"/>
              </w:rPr>
              <w:t>/1</w:t>
            </w:r>
            <w:r>
              <w:rPr>
                <w:rFonts w:ascii="Arial" w:hAnsi="Arial" w:cs="Arial"/>
                <w:sz w:val="14"/>
                <w:szCs w:val="14"/>
              </w:rPr>
              <w:t>7</w:t>
            </w:r>
            <w:r w:rsidR="00951FAD">
              <w:rPr>
                <w:rFonts w:ascii="Arial" w:hAnsi="Arial" w:cs="Arial"/>
                <w:sz w:val="14"/>
                <w:szCs w:val="14"/>
              </w:rPr>
              <w:t xml:space="preserve">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A657D3">
            <w:pPr>
              <w:rPr>
                <w:rFonts w:ascii="Arial" w:hAnsi="Arial" w:cs="Arial"/>
                <w:color w:val="000000"/>
                <w:sz w:val="14"/>
                <w:szCs w:val="14"/>
              </w:rPr>
            </w:pPr>
            <w:r w:rsidRPr="00A657D3">
              <w:rPr>
                <w:rFonts w:ascii="Arial" w:hAnsi="Arial" w:cs="Arial"/>
                <w:color w:val="000000"/>
                <w:sz w:val="14"/>
                <w:szCs w:val="14"/>
              </w:rPr>
              <w:t>7391968CF4</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C913DE">
      <w:rPr>
        <w:rFonts w:ascii="Calibri" w:hAnsi="Calibri"/>
        <w:noProof/>
        <w:sz w:val="20"/>
        <w:szCs w:val="20"/>
      </w:rPr>
      <w:t>2</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3626E"/>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657D3"/>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13DE"/>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64D21336"/>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6FFFC-E4C0-4E51-85D2-BE77F732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6478</Words>
  <Characters>36930</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43322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6</cp:revision>
  <cp:lastPrinted>2016-08-09T07:33:00Z</cp:lastPrinted>
  <dcterms:created xsi:type="dcterms:W3CDTF">2017-08-02T14:06:00Z</dcterms:created>
  <dcterms:modified xsi:type="dcterms:W3CDTF">2018-03-20T11:14:00Z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